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213C" w:rsidRDefault="00E0213C">
      <w:pPr>
        <w:pStyle w:val="Titolo3"/>
      </w:pPr>
      <w:r>
        <w:t>C</w:t>
      </w:r>
    </w:p>
    <w:tbl>
      <w:tblPr>
        <w:tblW w:w="98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08"/>
      </w:tblGrid>
      <w:tr w:rsidR="008569DB" w:rsidRPr="00C22482" w:rsidTr="0032381E">
        <w:tblPrEx>
          <w:tblCellMar>
            <w:top w:w="0" w:type="dxa"/>
            <w:bottom w:w="0" w:type="dxa"/>
          </w:tblCellMar>
        </w:tblPrEx>
        <w:trPr>
          <w:trHeight w:val="1258"/>
        </w:trPr>
        <w:tc>
          <w:tcPr>
            <w:tcW w:w="9808" w:type="dxa"/>
          </w:tcPr>
          <w:p w:rsidR="008569DB" w:rsidRPr="00C22482" w:rsidRDefault="008569DB" w:rsidP="008569DB">
            <w:pPr>
              <w:pStyle w:val="Corpodeltesto"/>
              <w:ind w:left="-181"/>
              <w:jc w:val="center"/>
              <w:rPr>
                <w:rFonts w:ascii="Arial Narrow" w:hAnsi="Arial Narrow"/>
                <w:sz w:val="44"/>
                <w:szCs w:val="44"/>
              </w:rPr>
            </w:pPr>
            <w:r w:rsidRPr="00C22482">
              <w:rPr>
                <w:rFonts w:ascii="Arial Narrow" w:hAnsi="Arial Narrow"/>
                <w:sz w:val="44"/>
                <w:szCs w:val="44"/>
              </w:rPr>
              <w:t xml:space="preserve">       </w:t>
            </w:r>
          </w:p>
          <w:p w:rsidR="008569DB" w:rsidRPr="00C22482" w:rsidRDefault="008569DB" w:rsidP="008569DB">
            <w:pPr>
              <w:pStyle w:val="Corpodeltesto"/>
              <w:ind w:left="-181"/>
              <w:jc w:val="center"/>
              <w:rPr>
                <w:rFonts w:ascii="Arial Narrow" w:hAnsi="Arial Narrow"/>
                <w:sz w:val="44"/>
                <w:szCs w:val="44"/>
              </w:rPr>
            </w:pPr>
          </w:p>
          <w:p w:rsidR="00530050" w:rsidRDefault="008569DB" w:rsidP="00C22482">
            <w:pPr>
              <w:pStyle w:val="Corpodeltesto"/>
              <w:ind w:left="284" w:hanging="284"/>
              <w:jc w:val="center"/>
              <w:rPr>
                <w:rFonts w:ascii="Arial Narrow" w:hAnsi="Arial Narrow"/>
                <w:b/>
                <w:color w:val="FF5050"/>
                <w:sz w:val="44"/>
                <w:szCs w:val="44"/>
              </w:rPr>
            </w:pPr>
            <w:r w:rsidRPr="00C22482">
              <w:rPr>
                <w:rFonts w:ascii="Arial Narrow" w:hAnsi="Arial Narrow"/>
                <w:b/>
                <w:color w:val="FF5050"/>
                <w:sz w:val="44"/>
                <w:szCs w:val="44"/>
              </w:rPr>
              <w:t>ORARI</w:t>
            </w:r>
            <w:r w:rsidR="00530050">
              <w:rPr>
                <w:rFonts w:ascii="Arial Narrow" w:hAnsi="Arial Narrow"/>
                <w:b/>
                <w:color w:val="FF5050"/>
                <w:sz w:val="44"/>
                <w:szCs w:val="44"/>
              </w:rPr>
              <w:t xml:space="preserve">  </w:t>
            </w:r>
            <w:r w:rsidRPr="00C22482">
              <w:rPr>
                <w:rFonts w:ascii="Arial Narrow" w:hAnsi="Arial Narrow"/>
                <w:b/>
                <w:color w:val="FF5050"/>
                <w:sz w:val="44"/>
                <w:szCs w:val="44"/>
              </w:rPr>
              <w:t xml:space="preserve"> E</w:t>
            </w:r>
            <w:r w:rsidR="00530050">
              <w:rPr>
                <w:rFonts w:ascii="Arial Narrow" w:hAnsi="Arial Narrow"/>
                <w:b/>
                <w:color w:val="FF5050"/>
                <w:sz w:val="44"/>
                <w:szCs w:val="44"/>
              </w:rPr>
              <w:t>cocentr</w:t>
            </w:r>
            <w:r w:rsidR="00BC5FB6">
              <w:rPr>
                <w:rFonts w:ascii="Arial Narrow" w:hAnsi="Arial Narrow"/>
                <w:b/>
                <w:color w:val="FF5050"/>
                <w:sz w:val="44"/>
                <w:szCs w:val="44"/>
              </w:rPr>
              <w:t>i</w:t>
            </w:r>
          </w:p>
          <w:p w:rsidR="008569DB" w:rsidRDefault="008569DB" w:rsidP="00C22482">
            <w:pPr>
              <w:pStyle w:val="Corpodeltesto"/>
              <w:ind w:left="284" w:hanging="284"/>
              <w:jc w:val="center"/>
              <w:rPr>
                <w:rFonts w:ascii="Arial Narrow" w:hAnsi="Arial Narrow"/>
                <w:b/>
                <w:color w:val="FF5050"/>
                <w:sz w:val="48"/>
                <w:szCs w:val="48"/>
              </w:rPr>
            </w:pPr>
            <w:bookmarkStart w:id="0" w:name="_GoBack"/>
            <w:bookmarkEnd w:id="0"/>
            <w:r w:rsidRPr="00530050">
              <w:rPr>
                <w:rFonts w:ascii="Arial Narrow" w:hAnsi="Arial Narrow"/>
                <w:b/>
                <w:color w:val="FF5050"/>
                <w:sz w:val="48"/>
                <w:szCs w:val="48"/>
              </w:rPr>
              <w:t>Via Cesarina</w:t>
            </w:r>
          </w:p>
          <w:p w:rsidR="00BC5FB6" w:rsidRPr="00530050" w:rsidRDefault="00BC5FB6" w:rsidP="00C22482">
            <w:pPr>
              <w:pStyle w:val="Corpodeltesto"/>
              <w:ind w:left="284" w:hanging="284"/>
              <w:jc w:val="center"/>
              <w:rPr>
                <w:rFonts w:ascii="Arial Narrow" w:hAnsi="Arial Narrow"/>
                <w:b/>
                <w:color w:val="FF5050"/>
                <w:sz w:val="48"/>
                <w:szCs w:val="48"/>
              </w:rPr>
            </w:pPr>
            <w:r>
              <w:rPr>
                <w:rFonts w:ascii="Arial Narrow" w:hAnsi="Arial Narrow"/>
                <w:b/>
                <w:color w:val="FF5050"/>
                <w:sz w:val="48"/>
                <w:szCs w:val="48"/>
              </w:rPr>
              <w:t>Via Gorgo</w:t>
            </w:r>
          </w:p>
          <w:p w:rsidR="00DC5068" w:rsidRDefault="00DC5068" w:rsidP="00C22482">
            <w:pPr>
              <w:pStyle w:val="Corpodeltesto"/>
              <w:ind w:left="284" w:hanging="284"/>
              <w:jc w:val="center"/>
              <w:rPr>
                <w:rFonts w:ascii="Arial Narrow" w:hAnsi="Arial Narrow"/>
                <w:b/>
                <w:color w:val="FF5050"/>
                <w:sz w:val="44"/>
                <w:szCs w:val="44"/>
              </w:rPr>
            </w:pPr>
          </w:p>
          <w:p w:rsidR="00DC5068" w:rsidRPr="00C22482" w:rsidRDefault="00DC5068" w:rsidP="00C22482">
            <w:pPr>
              <w:pStyle w:val="Corpodeltesto"/>
              <w:ind w:left="284" w:hanging="284"/>
              <w:jc w:val="center"/>
              <w:rPr>
                <w:rFonts w:ascii="Arial Narrow" w:hAnsi="Arial Narrow"/>
                <w:b/>
                <w:color w:val="FF5050"/>
                <w:sz w:val="44"/>
                <w:szCs w:val="44"/>
              </w:rPr>
            </w:pPr>
          </w:p>
        </w:tc>
      </w:tr>
    </w:tbl>
    <w:p w:rsidR="00E0213C" w:rsidRPr="00C22482" w:rsidRDefault="00E0213C">
      <w:pPr>
        <w:pStyle w:val="Intestazione"/>
        <w:tabs>
          <w:tab w:val="clear" w:pos="4819"/>
          <w:tab w:val="clear" w:pos="9638"/>
          <w:tab w:val="left" w:pos="1620"/>
        </w:tabs>
        <w:autoSpaceDE w:val="0"/>
        <w:autoSpaceDN w:val="0"/>
        <w:adjustRightInd w:val="0"/>
        <w:rPr>
          <w:rFonts w:ascii="Arial Narrow" w:hAnsi="Arial Narrow"/>
          <w:b/>
          <w:bCs/>
          <w:sz w:val="10"/>
          <w:szCs w:val="16"/>
        </w:rPr>
      </w:pPr>
    </w:p>
    <w:p w:rsidR="00DC7032" w:rsidRPr="00C22482" w:rsidRDefault="00DC7032">
      <w:pPr>
        <w:pStyle w:val="Intestazione"/>
        <w:tabs>
          <w:tab w:val="clear" w:pos="4819"/>
          <w:tab w:val="clear" w:pos="9638"/>
          <w:tab w:val="left" w:pos="1620"/>
        </w:tabs>
        <w:autoSpaceDE w:val="0"/>
        <w:autoSpaceDN w:val="0"/>
        <w:adjustRightInd w:val="0"/>
        <w:rPr>
          <w:rFonts w:ascii="Arial Narrow" w:hAnsi="Arial Narrow"/>
          <w:b/>
          <w:bCs/>
          <w:sz w:val="10"/>
          <w:szCs w:val="16"/>
        </w:rPr>
      </w:pPr>
    </w:p>
    <w:tbl>
      <w:tblPr>
        <w:tblW w:w="10354" w:type="dxa"/>
        <w:tblInd w:w="-1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0"/>
        <w:gridCol w:w="5954"/>
      </w:tblGrid>
      <w:tr w:rsidR="00DC7032" w:rsidRPr="00C22482" w:rsidTr="006F7F09">
        <w:trPr>
          <w:trHeight w:val="4100"/>
        </w:trPr>
        <w:tc>
          <w:tcPr>
            <w:tcW w:w="4400" w:type="dxa"/>
          </w:tcPr>
          <w:p w:rsidR="00DC7032" w:rsidRPr="00C22482" w:rsidRDefault="00DC7032" w:rsidP="005A7C63">
            <w:pPr>
              <w:pStyle w:val="Corpodeltesto"/>
              <w:ind w:left="-181"/>
              <w:jc w:val="center"/>
              <w:rPr>
                <w:rFonts w:ascii="Arial Narrow" w:hAnsi="Arial Narrow"/>
                <w:b/>
                <w:color w:val="FF5050"/>
                <w:sz w:val="24"/>
              </w:rPr>
            </w:pPr>
          </w:p>
          <w:p w:rsidR="00DC7032" w:rsidRPr="00B54700" w:rsidRDefault="00E93E71" w:rsidP="005A7C63">
            <w:pPr>
              <w:pStyle w:val="Corpodeltesto"/>
              <w:jc w:val="center"/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</w:pPr>
            <w:r w:rsidRPr="00B54700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FESTIVITA’</w:t>
            </w:r>
          </w:p>
          <w:p w:rsidR="00E93E71" w:rsidRPr="00C22482" w:rsidRDefault="00BC5FB6" w:rsidP="005A7C63">
            <w:pPr>
              <w:pStyle w:val="Corpodeltesto"/>
              <w:jc w:val="center"/>
              <w:rPr>
                <w:rFonts w:ascii="Arial Narrow" w:hAnsi="Arial Narrow"/>
                <w:b/>
                <w:color w:val="FF5050"/>
                <w:sz w:val="32"/>
                <w:szCs w:val="32"/>
              </w:rPr>
            </w:pPr>
            <w:r w:rsidRPr="00C22482">
              <w:rPr>
                <w:rFonts w:ascii="Arial Narrow" w:hAnsi="Arial Narrow"/>
                <w:noProof/>
              </w:rPr>
              <w:drawing>
                <wp:inline distT="0" distB="0" distL="0" distR="0">
                  <wp:extent cx="2092325" cy="1744345"/>
                  <wp:effectExtent l="0" t="0" r="0" b="0"/>
                  <wp:docPr id="1" name="Immagine 1" descr="Risultati immagini per chius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isultati immagini per chius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232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:rsidR="00DC7032" w:rsidRPr="00C22482" w:rsidRDefault="00BC5FB6" w:rsidP="005A7C63">
            <w:pPr>
              <w:pStyle w:val="Corpodeltesto"/>
              <w:jc w:val="center"/>
              <w:rPr>
                <w:rFonts w:ascii="Arial Narrow" w:hAnsi="Arial Narrow"/>
                <w:b/>
                <w:color w:val="FF5050"/>
                <w:sz w:val="120"/>
                <w:szCs w:val="120"/>
              </w:rPr>
            </w:pPr>
            <w:r w:rsidRPr="00C22482">
              <w:rPr>
                <w:rFonts w:ascii="Arial Narrow" w:hAnsi="Arial Narrow"/>
                <w:noProof/>
              </w:rPr>
              <w:drawing>
                <wp:inline distT="0" distB="0" distL="0" distR="0">
                  <wp:extent cx="3293110" cy="2473960"/>
                  <wp:effectExtent l="0" t="0" r="0" b="0"/>
                  <wp:docPr id="2" name="Immagine 2" descr="Risultati immagini per eco-centro sommacampa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Risultati immagini per eco-centro sommacampa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3110" cy="2473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04B0" w:rsidRPr="00C22482" w:rsidTr="006F7F09">
        <w:trPr>
          <w:trHeight w:val="731"/>
        </w:trPr>
        <w:tc>
          <w:tcPr>
            <w:tcW w:w="4400" w:type="dxa"/>
          </w:tcPr>
          <w:p w:rsidR="00FD04B0" w:rsidRPr="00C22482" w:rsidRDefault="00BC5FB6" w:rsidP="00DC5068">
            <w:pPr>
              <w:pStyle w:val="Corpodeltesto"/>
              <w:spacing w:before="360"/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</w:pPr>
            <w:r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LUNED</w:t>
            </w:r>
            <w:r w:rsidR="00530050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I’</w:t>
            </w:r>
            <w:r w:rsidR="00503F14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 xml:space="preserve"> 8 DICEMBRE</w:t>
            </w:r>
            <w:r w:rsidR="0015747E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 xml:space="preserve"> </w:t>
            </w:r>
            <w:r w:rsidR="00DC5068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202</w:t>
            </w:r>
            <w:r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5</w:t>
            </w:r>
          </w:p>
        </w:tc>
        <w:tc>
          <w:tcPr>
            <w:tcW w:w="5954" w:type="dxa"/>
          </w:tcPr>
          <w:p w:rsidR="006F7F09" w:rsidRPr="00C22482" w:rsidRDefault="006F7F09" w:rsidP="006F7F09">
            <w:pPr>
              <w:pStyle w:val="Corpodeltesto"/>
              <w:spacing w:before="120"/>
              <w:jc w:val="center"/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</w:pPr>
            <w:r w:rsidRPr="00C224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APERT</w:t>
            </w:r>
            <w:r w:rsidR="00E65922" w:rsidRPr="00C224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O</w:t>
            </w:r>
          </w:p>
          <w:p w:rsidR="00FD04B0" w:rsidRPr="00C22482" w:rsidRDefault="006F7F09" w:rsidP="00C22482">
            <w:pPr>
              <w:pStyle w:val="Corpodeltesto"/>
              <w:spacing w:before="120"/>
              <w:jc w:val="center"/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</w:pPr>
            <w:r w:rsidRPr="00C224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 xml:space="preserve">dalle </w:t>
            </w:r>
            <w:r w:rsidR="002202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 xml:space="preserve">ore </w:t>
            </w:r>
            <w:r w:rsidRPr="00C224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 xml:space="preserve">08.00 </w:t>
            </w:r>
            <w:r w:rsidR="00F75192" w:rsidRPr="00C22482">
              <w:rPr>
                <w:rFonts w:ascii="Arial Narrow" w:hAnsi="Arial Narrow"/>
                <w:b/>
                <w:i/>
                <w:color w:val="FF5050"/>
                <w:sz w:val="36"/>
                <w:szCs w:val="36"/>
              </w:rPr>
              <w:t>alle 12.00</w:t>
            </w:r>
          </w:p>
        </w:tc>
      </w:tr>
    </w:tbl>
    <w:p w:rsidR="00DC7032" w:rsidRDefault="00DC7032" w:rsidP="00840FE6">
      <w:pPr>
        <w:pStyle w:val="Rientrocorpodeltesto"/>
        <w:ind w:left="0" w:firstLine="720"/>
        <w:rPr>
          <w:rFonts w:cs="Arial"/>
          <w:szCs w:val="22"/>
        </w:rPr>
      </w:pPr>
    </w:p>
    <w:p w:rsidR="00F75192" w:rsidRDefault="00F75192" w:rsidP="00840FE6">
      <w:pPr>
        <w:pStyle w:val="Rientrocorpodeltesto"/>
        <w:ind w:left="0" w:firstLine="720"/>
        <w:rPr>
          <w:rFonts w:cs="Arial"/>
          <w:szCs w:val="22"/>
        </w:rPr>
      </w:pPr>
    </w:p>
    <w:p w:rsidR="00F75192" w:rsidRDefault="00F75192" w:rsidP="00840FE6">
      <w:pPr>
        <w:pStyle w:val="Rientrocorpodeltesto"/>
        <w:ind w:left="0" w:firstLine="720"/>
        <w:rPr>
          <w:rFonts w:cs="Arial"/>
          <w:szCs w:val="22"/>
        </w:rPr>
      </w:pPr>
    </w:p>
    <w:p w:rsidR="00F75192" w:rsidRDefault="00F75192" w:rsidP="00840FE6">
      <w:pPr>
        <w:pStyle w:val="Rientrocorpodeltesto"/>
        <w:ind w:left="0" w:firstLine="720"/>
        <w:rPr>
          <w:rFonts w:cs="Arial"/>
          <w:szCs w:val="22"/>
        </w:rPr>
      </w:pPr>
    </w:p>
    <w:p w:rsidR="00F75192" w:rsidRDefault="00F75192" w:rsidP="00840FE6">
      <w:pPr>
        <w:pStyle w:val="Rientrocorpodeltesto"/>
        <w:ind w:left="0" w:firstLine="720"/>
        <w:rPr>
          <w:rFonts w:cs="Arial"/>
          <w:szCs w:val="22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75"/>
        <w:gridCol w:w="1734"/>
        <w:gridCol w:w="3759"/>
      </w:tblGrid>
      <w:tr w:rsidR="00C94214" w:rsidRPr="00673F80" w:rsidTr="001A710D">
        <w:tblPrEx>
          <w:tblCellMar>
            <w:top w:w="0" w:type="dxa"/>
            <w:bottom w:w="0" w:type="dxa"/>
          </w:tblCellMar>
        </w:tblPrEx>
        <w:tc>
          <w:tcPr>
            <w:tcW w:w="3420" w:type="dxa"/>
          </w:tcPr>
          <w:p w:rsidR="00C94214" w:rsidRPr="00673F80" w:rsidRDefault="00DC7032" w:rsidP="00C67F4B">
            <w:pPr>
              <w:pStyle w:val="Intestazione"/>
              <w:tabs>
                <w:tab w:val="clear" w:pos="4819"/>
                <w:tab w:val="clear" w:pos="9638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4"/>
              </w:rPr>
            </w:pPr>
            <w:r w:rsidRPr="00673F80">
              <w:rPr>
                <w:rFonts w:ascii="Arial Narrow" w:hAnsi="Arial Narrow" w:cs="Arial"/>
                <w:sz w:val="24"/>
              </w:rPr>
              <w:t>Per info inviare</w:t>
            </w:r>
            <w:r w:rsidR="0020053B" w:rsidRPr="00673F80">
              <w:rPr>
                <w:rFonts w:ascii="Arial Narrow" w:hAnsi="Arial Narrow" w:cs="Arial"/>
                <w:sz w:val="24"/>
              </w:rPr>
              <w:t xml:space="preserve"> mail (</w:t>
            </w:r>
            <w:hyperlink r:id="rId9" w:history="1">
              <w:r w:rsidR="0020053B" w:rsidRPr="00673F80">
                <w:rPr>
                  <w:rStyle w:val="Collegamentoipertestuale"/>
                  <w:rFonts w:ascii="Arial Narrow" w:hAnsi="Arial Narrow" w:cs="Arial"/>
                  <w:sz w:val="24"/>
                </w:rPr>
                <w:t>ufficio.ambiente@comune.sommacampagna.vr.it</w:t>
              </w:r>
            </w:hyperlink>
            <w:r w:rsidR="0020053B" w:rsidRPr="00673F80">
              <w:rPr>
                <w:rFonts w:ascii="Arial Narrow" w:hAnsi="Arial Narrow" w:cs="Arial"/>
                <w:sz w:val="24"/>
              </w:rPr>
              <w:t xml:space="preserve">  oppure telefon</w:t>
            </w:r>
            <w:r w:rsidRPr="00673F80">
              <w:rPr>
                <w:rFonts w:ascii="Arial Narrow" w:hAnsi="Arial Narrow" w:cs="Arial"/>
                <w:sz w:val="24"/>
              </w:rPr>
              <w:t>are</w:t>
            </w:r>
            <w:r w:rsidR="0020053B" w:rsidRPr="00673F80">
              <w:rPr>
                <w:rFonts w:ascii="Arial Narrow" w:hAnsi="Arial Narrow" w:cs="Arial"/>
                <w:sz w:val="24"/>
              </w:rPr>
              <w:t xml:space="preserve"> ai n. 045/8971381/382) </w:t>
            </w:r>
            <w:r w:rsidR="00C94214" w:rsidRPr="00673F80">
              <w:rPr>
                <w:rFonts w:ascii="Arial Narrow" w:hAnsi="Arial Narrow" w:cs="Arial"/>
                <w:i/>
                <w:position w:val="12"/>
                <w:sz w:val="24"/>
                <w:vertAlign w:val="superscript"/>
              </w:rPr>
              <w:t xml:space="preserve">         </w:t>
            </w:r>
            <w:r w:rsidR="00C94214" w:rsidRPr="00673F80">
              <w:rPr>
                <w:rFonts w:ascii="Arial Narrow" w:hAnsi="Arial Narrow" w:cs="Arial"/>
                <w:position w:val="12"/>
                <w:sz w:val="24"/>
                <w:vertAlign w:val="superscript"/>
              </w:rPr>
              <w:t xml:space="preserve"> </w:t>
            </w:r>
            <w:r w:rsidR="00C94214" w:rsidRPr="00673F80">
              <w:rPr>
                <w:rFonts w:ascii="Arial Narrow" w:hAnsi="Arial Narrow" w:cs="Arial"/>
                <w:sz w:val="24"/>
              </w:rPr>
              <w:t xml:space="preserve">  </w:t>
            </w:r>
            <w:r w:rsidR="00C94214" w:rsidRPr="00673F80">
              <w:rPr>
                <w:rFonts w:ascii="Arial Narrow" w:hAnsi="Arial Narrow"/>
                <w:sz w:val="24"/>
              </w:rPr>
              <w:tab/>
            </w:r>
            <w:r w:rsidR="00C94214" w:rsidRPr="00673F80">
              <w:rPr>
                <w:rFonts w:ascii="Arial Narrow" w:hAnsi="Arial Narrow"/>
                <w:sz w:val="24"/>
              </w:rPr>
              <w:tab/>
            </w:r>
            <w:r w:rsidR="00C94214" w:rsidRPr="00673F80">
              <w:rPr>
                <w:rFonts w:ascii="Arial Narrow" w:hAnsi="Arial Narrow"/>
                <w:sz w:val="24"/>
              </w:rPr>
              <w:tab/>
            </w:r>
            <w:r w:rsidR="00C94214" w:rsidRPr="00673F80">
              <w:rPr>
                <w:rFonts w:ascii="Arial Narrow" w:hAnsi="Arial Narrow"/>
                <w:sz w:val="24"/>
              </w:rPr>
              <w:tab/>
            </w:r>
            <w:r w:rsidR="00C94214" w:rsidRPr="00673F80">
              <w:rPr>
                <w:rFonts w:ascii="Arial Narrow" w:hAnsi="Arial Narrow"/>
                <w:sz w:val="24"/>
              </w:rPr>
              <w:tab/>
              <w:t xml:space="preserve">     </w:t>
            </w:r>
          </w:p>
        </w:tc>
        <w:tc>
          <w:tcPr>
            <w:tcW w:w="1980" w:type="dxa"/>
          </w:tcPr>
          <w:p w:rsidR="00C94214" w:rsidRPr="00673F80" w:rsidRDefault="00C94214" w:rsidP="001A710D">
            <w:pPr>
              <w:pStyle w:val="Intestazione"/>
              <w:tabs>
                <w:tab w:val="clear" w:pos="4819"/>
                <w:tab w:val="clear" w:pos="9638"/>
              </w:tabs>
              <w:autoSpaceDE w:val="0"/>
              <w:autoSpaceDN w:val="0"/>
              <w:adjustRightInd w:val="0"/>
              <w:ind w:left="4860" w:hanging="4210"/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4320" w:type="dxa"/>
          </w:tcPr>
          <w:p w:rsidR="00C94214" w:rsidRPr="00673F80" w:rsidRDefault="00C94214" w:rsidP="001A710D">
            <w:pPr>
              <w:pStyle w:val="Intestazione"/>
              <w:tabs>
                <w:tab w:val="clear" w:pos="4819"/>
                <w:tab w:val="clear" w:pos="9638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4"/>
              </w:rPr>
            </w:pPr>
          </w:p>
        </w:tc>
      </w:tr>
    </w:tbl>
    <w:p w:rsidR="00C94214" w:rsidRPr="00C94214" w:rsidRDefault="00C94214" w:rsidP="00C94214">
      <w:pPr>
        <w:spacing w:line="160" w:lineRule="atLeast"/>
        <w:ind w:left="4956" w:firstLine="708"/>
        <w:jc w:val="both"/>
        <w:rPr>
          <w:vertAlign w:val="superscript"/>
        </w:rPr>
      </w:pPr>
    </w:p>
    <w:sectPr w:rsidR="00C94214" w:rsidRPr="00C94214" w:rsidSect="00E93E71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2" w:right="1106" w:bottom="709" w:left="902" w:header="42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067E" w:rsidRDefault="0073067E">
      <w:r>
        <w:separator/>
      </w:r>
    </w:p>
  </w:endnote>
  <w:endnote w:type="continuationSeparator" w:id="0">
    <w:p w:rsidR="0073067E" w:rsidRDefault="00730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7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241"/>
      <w:gridCol w:w="1133"/>
    </w:tblGrid>
    <w:tr w:rsidR="007764E1">
      <w:tblPrEx>
        <w:tblCellMar>
          <w:top w:w="0" w:type="dxa"/>
          <w:bottom w:w="0" w:type="dxa"/>
        </w:tblCellMar>
      </w:tblPrEx>
      <w:trPr>
        <w:cantSplit/>
        <w:trHeight w:val="288"/>
      </w:trPr>
      <w:tc>
        <w:tcPr>
          <w:tcW w:w="10374" w:type="dxa"/>
          <w:gridSpan w:val="2"/>
        </w:tcPr>
        <w:p w:rsidR="007764E1" w:rsidRDefault="007764E1">
          <w:pPr>
            <w:pStyle w:val="Pidipagina"/>
            <w:rPr>
              <w:rStyle w:val="Numeropagina"/>
              <w:b/>
              <w:bCs/>
            </w:rPr>
          </w:pPr>
          <w:r>
            <w:rPr>
              <w:rStyle w:val="Numeropagina"/>
              <w:b/>
              <w:bCs/>
            </w:rPr>
            <w:t>____________________________________________________________________________________________</w:t>
          </w:r>
        </w:p>
      </w:tc>
    </w:tr>
    <w:tr w:rsidR="007764E1">
      <w:tblPrEx>
        <w:tblCellMar>
          <w:top w:w="0" w:type="dxa"/>
          <w:bottom w:w="0" w:type="dxa"/>
        </w:tblCellMar>
      </w:tblPrEx>
      <w:trPr>
        <w:trHeight w:val="288"/>
      </w:trPr>
      <w:tc>
        <w:tcPr>
          <w:tcW w:w="9241" w:type="dxa"/>
        </w:tcPr>
        <w:p w:rsidR="007764E1" w:rsidRPr="009B5982" w:rsidRDefault="007764E1">
          <w:pPr>
            <w:pStyle w:val="Pidipagina"/>
            <w:rPr>
              <w:rFonts w:cs="Arial"/>
              <w:i/>
              <w:iCs/>
              <w:sz w:val="16"/>
            </w:rPr>
          </w:pPr>
          <w:r>
            <w:rPr>
              <w:rFonts w:ascii="Wingdings" w:hAnsi="Wingdings"/>
              <w:i/>
              <w:iCs/>
              <w:sz w:val="24"/>
            </w:rPr>
            <w:t></w:t>
          </w:r>
          <w:r>
            <w:rPr>
              <w:rFonts w:ascii="Wingdings" w:hAnsi="Wingdings"/>
              <w:i/>
              <w:iCs/>
              <w:sz w:val="24"/>
            </w:rPr>
            <w:t></w:t>
          </w:r>
          <w:r>
            <w:rPr>
              <w:rFonts w:cs="Arial"/>
              <w:i/>
              <w:iCs/>
              <w:sz w:val="16"/>
            </w:rPr>
            <w:fldChar w:fldCharType="begin"/>
          </w:r>
          <w:r w:rsidRPr="009B5982">
            <w:rPr>
              <w:rFonts w:cs="Arial"/>
              <w:i/>
              <w:iCs/>
              <w:sz w:val="16"/>
            </w:rPr>
            <w:instrText xml:space="preserve"> filename \p </w:instrText>
          </w:r>
          <w:r>
            <w:rPr>
              <w:rFonts w:cs="Arial"/>
              <w:i/>
              <w:iCs/>
              <w:sz w:val="16"/>
            </w:rPr>
            <w:fldChar w:fldCharType="separate"/>
          </w:r>
          <w:r w:rsidR="0015747E">
            <w:rPr>
              <w:rFonts w:cs="Arial"/>
              <w:i/>
              <w:iCs/>
              <w:noProof/>
              <w:sz w:val="16"/>
            </w:rPr>
            <w:t>\\FILESERV\ecologia\documenti originali\RIFIUTI\isola\CHIUSURA-FESTE-MANIFESTI\1 novembre_ecocentro.doc</w:t>
          </w:r>
          <w:r>
            <w:rPr>
              <w:rFonts w:cs="Arial"/>
              <w:i/>
              <w:iCs/>
              <w:sz w:val="16"/>
            </w:rPr>
            <w:fldChar w:fldCharType="end"/>
          </w:r>
        </w:p>
      </w:tc>
      <w:tc>
        <w:tcPr>
          <w:tcW w:w="1133" w:type="dxa"/>
        </w:tcPr>
        <w:p w:rsidR="007764E1" w:rsidRDefault="007764E1">
          <w:pPr>
            <w:pStyle w:val="Pidipagina"/>
            <w:jc w:val="right"/>
            <w:rPr>
              <w:i/>
              <w:iCs/>
              <w:sz w:val="14"/>
            </w:rPr>
          </w:pPr>
          <w:r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>
            <w:rPr>
              <w:rStyle w:val="Numeropagina"/>
            </w:rPr>
            <w:fldChar w:fldCharType="separate"/>
          </w:r>
          <w:r>
            <w:rPr>
              <w:rStyle w:val="Numeropagina"/>
              <w:noProof/>
            </w:rPr>
            <w:t>2</w:t>
          </w:r>
          <w:r>
            <w:rPr>
              <w:rStyle w:val="Numeropagina"/>
            </w:rPr>
            <w:fldChar w:fldCharType="end"/>
          </w:r>
        </w:p>
      </w:tc>
    </w:tr>
  </w:tbl>
  <w:p w:rsidR="007764E1" w:rsidRDefault="007764E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7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241"/>
      <w:gridCol w:w="1133"/>
    </w:tblGrid>
    <w:tr w:rsidR="007764E1" w:rsidRPr="000A02E3">
      <w:tblPrEx>
        <w:tblCellMar>
          <w:top w:w="0" w:type="dxa"/>
          <w:bottom w:w="0" w:type="dxa"/>
        </w:tblCellMar>
      </w:tblPrEx>
      <w:trPr>
        <w:cantSplit/>
        <w:trHeight w:val="288"/>
      </w:trPr>
      <w:tc>
        <w:tcPr>
          <w:tcW w:w="10374" w:type="dxa"/>
          <w:gridSpan w:val="2"/>
        </w:tcPr>
        <w:p w:rsidR="007764E1" w:rsidRPr="000A02E3" w:rsidRDefault="007764E1">
          <w:pPr>
            <w:pStyle w:val="Pidipagina"/>
            <w:rPr>
              <w:rStyle w:val="Numeropagina"/>
              <w:b/>
              <w:bCs/>
            </w:rPr>
          </w:pPr>
          <w:r w:rsidRPr="000A02E3">
            <w:rPr>
              <w:rStyle w:val="Numeropagina"/>
              <w:b/>
              <w:bCs/>
            </w:rPr>
            <w:t>Ufficio.ambiente</w:t>
          </w:r>
          <w:r>
            <w:rPr>
              <w:rStyle w:val="Numeropagina"/>
              <w:b/>
              <w:bCs/>
            </w:rPr>
            <w:t>@comune.sommacampagna.vr.it</w:t>
          </w:r>
          <w:r w:rsidRPr="000A02E3">
            <w:rPr>
              <w:rStyle w:val="Numeropagina"/>
              <w:b/>
              <w:bCs/>
            </w:rPr>
            <w:t xml:space="preserve">                            </w:t>
          </w:r>
          <w:r w:rsidRPr="000A02E3">
            <w:rPr>
              <w:rFonts w:ascii="Courier New" w:hAnsi="Courier New"/>
            </w:rPr>
            <w:t>www.comune.sommacampagna.vr.it</w:t>
          </w:r>
        </w:p>
      </w:tc>
    </w:tr>
    <w:tr w:rsidR="007764E1">
      <w:tblPrEx>
        <w:tblCellMar>
          <w:top w:w="0" w:type="dxa"/>
          <w:bottom w:w="0" w:type="dxa"/>
        </w:tblCellMar>
      </w:tblPrEx>
      <w:trPr>
        <w:trHeight w:val="288"/>
      </w:trPr>
      <w:tc>
        <w:tcPr>
          <w:tcW w:w="9241" w:type="dxa"/>
        </w:tcPr>
        <w:p w:rsidR="007764E1" w:rsidRPr="00840FE6" w:rsidRDefault="007764E1">
          <w:pPr>
            <w:pStyle w:val="Pidipagina"/>
            <w:rPr>
              <w:i/>
              <w:iCs/>
              <w:sz w:val="14"/>
              <w:lang w:val="en-GB"/>
            </w:rPr>
          </w:pPr>
        </w:p>
      </w:tc>
      <w:tc>
        <w:tcPr>
          <w:tcW w:w="1133" w:type="dxa"/>
        </w:tcPr>
        <w:p w:rsidR="007764E1" w:rsidRDefault="007764E1">
          <w:pPr>
            <w:pStyle w:val="Pidipagina"/>
            <w:jc w:val="right"/>
            <w:rPr>
              <w:i/>
              <w:iCs/>
              <w:sz w:val="14"/>
            </w:rPr>
          </w:pPr>
        </w:p>
      </w:tc>
    </w:tr>
  </w:tbl>
  <w:p w:rsidR="007764E1" w:rsidRDefault="007764E1">
    <w:pPr>
      <w:spacing w:line="480" w:lineRule="auto"/>
      <w:jc w:val="right"/>
      <w:rPr>
        <w:sz w:val="16"/>
      </w:rPr>
    </w:pPr>
    <w:r>
      <w:rPr>
        <w:sz w:val="16"/>
      </w:rPr>
      <w:t xml:space="preserve">CAP </w:t>
    </w:r>
    <w:r>
      <w:rPr>
        <w:b/>
        <w:bCs/>
        <w:sz w:val="16"/>
      </w:rPr>
      <w:t>37066</w:t>
    </w:r>
    <w:r>
      <w:rPr>
        <w:sz w:val="16"/>
      </w:rPr>
      <w:t xml:space="preserve"> - Piazza Carlo Alberto,1</w:t>
    </w:r>
    <w:r>
      <w:rPr>
        <w:i/>
        <w:iCs/>
        <w:sz w:val="16"/>
      </w:rPr>
      <w:t xml:space="preserve"> -   </w:t>
    </w:r>
    <w:r>
      <w:rPr>
        <w:sz w:val="16"/>
      </w:rPr>
      <w:t xml:space="preserve">Cod. </w:t>
    </w:r>
    <w:r>
      <w:rPr>
        <w:sz w:val="16"/>
        <w:lang w:val="en-GB"/>
      </w:rPr>
      <w:t xml:space="preserve">Fisc. Part.  </w:t>
    </w:r>
    <w:r>
      <w:rPr>
        <w:sz w:val="16"/>
      </w:rPr>
      <w:t xml:space="preserve">IVA </w:t>
    </w:r>
    <w:r>
      <w:rPr>
        <w:b/>
        <w:bCs/>
        <w:sz w:val="16"/>
      </w:rPr>
      <w:t xml:space="preserve">00259810232   </w:t>
    </w:r>
    <w:r>
      <w:rPr>
        <w:i/>
        <w:iCs/>
        <w:sz w:val="16"/>
      </w:rPr>
      <w:tab/>
    </w:r>
    <w:r>
      <w:rPr>
        <w:i/>
        <w:iCs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067E" w:rsidRDefault="0073067E">
      <w:r>
        <w:separator/>
      </w:r>
    </w:p>
  </w:footnote>
  <w:footnote w:type="continuationSeparator" w:id="0">
    <w:p w:rsidR="0073067E" w:rsidRDefault="00730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64E1" w:rsidRDefault="007764E1">
    <w:pPr>
      <w:pStyle w:val="Titolo"/>
      <w:jc w:val="left"/>
      <w:rPr>
        <w:color w:val="000000"/>
        <w:sz w:val="16"/>
      </w:rPr>
    </w:pPr>
    <w:r>
      <w:rPr>
        <w:rFonts w:ascii="Courier New" w:hAnsi="Courier New"/>
        <w:b/>
        <w:bCs/>
        <w:spacing w:val="10"/>
        <w:sz w:val="16"/>
        <w:szCs w:val="24"/>
      </w:rPr>
      <w:t xml:space="preserve">COMUNE DI SOMMACAMPAGNA  </w:t>
    </w:r>
    <w:r>
      <w:rPr>
        <w:rFonts w:ascii="Courier New" w:hAnsi="Courier New"/>
        <w:spacing w:val="10"/>
        <w:sz w:val="16"/>
        <w:szCs w:val="24"/>
      </w:rPr>
      <w:t>PROVINCIA DI VERONA</w:t>
    </w:r>
  </w:p>
  <w:p w:rsidR="007764E1" w:rsidRDefault="007764E1">
    <w:pPr>
      <w:pStyle w:val="Intestazione"/>
      <w:rPr>
        <w:rFonts w:ascii="Arial Narrow" w:hAnsi="Arial Narrow"/>
        <w:color w:val="000000"/>
        <w:sz w:val="16"/>
        <w:szCs w:val="20"/>
      </w:rPr>
    </w:pPr>
    <w:r>
      <w:rPr>
        <w:rFonts w:ascii="Arial Narrow" w:hAnsi="Arial Narrow"/>
        <w:color w:val="000000"/>
        <w:sz w:val="16"/>
      </w:rPr>
      <w:t>Servizio Ecologia :</w:t>
    </w:r>
    <w:r>
      <w:rPr>
        <w:rFonts w:ascii="Arial Narrow" w:hAnsi="Arial Narrow"/>
        <w:color w:val="000000"/>
        <w:sz w:val="16"/>
        <w:szCs w:val="20"/>
      </w:rPr>
      <w:t xml:space="preserve"> Tel. 0458971381-2-4   Fax: 0458971383 - E-Mail: ufficio.ambientei@csomma.inet.it</w:t>
    </w:r>
  </w:p>
  <w:p w:rsidR="007764E1" w:rsidRDefault="007764E1">
    <w:pPr>
      <w:pStyle w:val="Intestazione"/>
    </w:pPr>
    <w:r>
      <w:rPr>
        <w:rFonts w:ascii="Arial Narrow" w:hAnsi="Arial Narrow"/>
        <w:color w:val="000000"/>
        <w:sz w:val="16"/>
        <w:szCs w:val="20"/>
      </w:rPr>
      <w:t>______________________________________________________________________________________________________________________________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510"/>
      <w:gridCol w:w="8268"/>
    </w:tblGrid>
    <w:tr w:rsidR="007764E1" w:rsidRPr="00BC5FB6">
      <w:tblPrEx>
        <w:tblCellMar>
          <w:top w:w="0" w:type="dxa"/>
          <w:bottom w:w="0" w:type="dxa"/>
        </w:tblCellMar>
      </w:tblPrEx>
      <w:trPr>
        <w:trHeight w:val="1616"/>
      </w:trPr>
      <w:tc>
        <w:tcPr>
          <w:tcW w:w="1510" w:type="dxa"/>
        </w:tcPr>
        <w:p w:rsidR="007764E1" w:rsidRDefault="00BC5FB6">
          <w:pPr>
            <w:jc w:val="center"/>
          </w:pPr>
          <w:r>
            <w:rPr>
              <w:noProof/>
            </w:rPr>
            <w:drawing>
              <wp:inline distT="0" distB="0" distL="0" distR="0">
                <wp:extent cx="656590" cy="1082675"/>
                <wp:effectExtent l="0" t="0" r="0" b="0"/>
                <wp:docPr id="3" name="Immagine 3" descr="Logo_Comune_Sommacampagn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_Comune_Sommacampagn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6590" cy="1082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68" w:type="dxa"/>
        </w:tcPr>
        <w:p w:rsidR="007764E1" w:rsidRDefault="007764E1">
          <w:pPr>
            <w:pStyle w:val="Titolo1"/>
            <w:ind w:left="0"/>
            <w:rPr>
              <w:rFonts w:ascii="Courier New" w:hAnsi="Courier New"/>
              <w:spacing w:val="10"/>
              <w:sz w:val="56"/>
            </w:rPr>
          </w:pPr>
          <w:r>
            <w:rPr>
              <w:rFonts w:ascii="Courier New" w:hAnsi="Courier New"/>
              <w:b w:val="0"/>
              <w:bCs w:val="0"/>
              <w:spacing w:val="18"/>
              <w:sz w:val="30"/>
            </w:rPr>
            <w:br/>
          </w:r>
          <w:r>
            <w:rPr>
              <w:rFonts w:ascii="Courier New" w:hAnsi="Courier New"/>
              <w:b w:val="0"/>
              <w:bCs w:val="0"/>
              <w:spacing w:val="10"/>
              <w:sz w:val="56"/>
            </w:rPr>
            <w:t>COMUNE DI SOMMACAMPAGNA</w:t>
          </w:r>
        </w:p>
        <w:p w:rsidR="007764E1" w:rsidRDefault="007764E1">
          <w:pPr>
            <w:pStyle w:val="Titolo2"/>
            <w:ind w:left="0"/>
            <w:rPr>
              <w:sz w:val="30"/>
            </w:rPr>
          </w:pPr>
          <w:r>
            <w:rPr>
              <w:rFonts w:ascii="Courier New" w:hAnsi="Courier New"/>
              <w:b w:val="0"/>
              <w:bCs w:val="0"/>
              <w:spacing w:val="20"/>
              <w:sz w:val="28"/>
              <w:szCs w:val="28"/>
            </w:rPr>
            <w:t>PROVINCIA DI VERONA</w:t>
          </w:r>
          <w:r>
            <w:rPr>
              <w:rFonts w:ascii="Courier New" w:hAnsi="Courier New"/>
              <w:spacing w:val="14"/>
              <w:sz w:val="28"/>
            </w:rPr>
            <w:br/>
          </w:r>
          <w:r>
            <w:br/>
          </w:r>
          <w:r w:rsidRPr="00BC5FB6">
            <w:rPr>
              <w:rFonts w:ascii="Courier New" w:hAnsi="Courier New"/>
              <w:i/>
              <w:iCs/>
              <w:sz w:val="30"/>
              <w:szCs w:val="20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SERVIZIO ECOLOGIA</w:t>
          </w:r>
        </w:p>
      </w:tc>
    </w:tr>
  </w:tbl>
  <w:p w:rsidR="007764E1" w:rsidRDefault="007764E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□"/>
      <w:lvlJc w:val="left"/>
      <w:pPr>
        <w:tabs>
          <w:tab w:val="num" w:pos="1800"/>
        </w:tabs>
        <w:ind w:left="1800" w:hanging="360"/>
      </w:pPr>
      <w:rPr>
        <w:rFonts w:ascii="Courier New" w:hAnsi="Courier New"/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□"/>
      <w:lvlJc w:val="left"/>
      <w:pPr>
        <w:tabs>
          <w:tab w:val="num" w:pos="1776"/>
        </w:tabs>
        <w:ind w:left="1776" w:hanging="360"/>
      </w:pPr>
      <w:rPr>
        <w:rFonts w:ascii="Courier New" w:hAnsi="Courier New"/>
      </w:rPr>
    </w:lvl>
  </w:abstractNum>
  <w:abstractNum w:abstractNumId="2" w15:restartNumberingAfterBreak="0">
    <w:nsid w:val="00000003"/>
    <w:multiLevelType w:val="singleLevel"/>
    <w:tmpl w:val="00000003"/>
    <w:name w:val="WW8Num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3" w15:restartNumberingAfterBreak="0">
    <w:nsid w:val="07B96B1E"/>
    <w:multiLevelType w:val="hybridMultilevel"/>
    <w:tmpl w:val="3FA8A38C"/>
    <w:lvl w:ilvl="0" w:tplc="78BA0946">
      <w:numFmt w:val="bullet"/>
      <w:lvlText w:val="-"/>
      <w:lvlJc w:val="left"/>
      <w:pPr>
        <w:tabs>
          <w:tab w:val="num" w:pos="4410"/>
        </w:tabs>
        <w:ind w:left="441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5130"/>
        </w:tabs>
        <w:ind w:left="513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5850"/>
        </w:tabs>
        <w:ind w:left="5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6570"/>
        </w:tabs>
        <w:ind w:left="6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290"/>
        </w:tabs>
        <w:ind w:left="729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8010"/>
        </w:tabs>
        <w:ind w:left="8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8730"/>
        </w:tabs>
        <w:ind w:left="8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9450"/>
        </w:tabs>
        <w:ind w:left="945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10170"/>
        </w:tabs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12D35B2C"/>
    <w:multiLevelType w:val="hybridMultilevel"/>
    <w:tmpl w:val="E228BCEA"/>
    <w:lvl w:ilvl="0" w:tplc="1EDC53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35496B"/>
    <w:multiLevelType w:val="hybridMultilevel"/>
    <w:tmpl w:val="354AD198"/>
    <w:lvl w:ilvl="0" w:tplc="618A85F2">
      <w:numFmt w:val="bullet"/>
      <w:lvlText w:val="-"/>
      <w:lvlJc w:val="left"/>
      <w:pPr>
        <w:tabs>
          <w:tab w:val="num" w:pos="1335"/>
        </w:tabs>
        <w:ind w:left="1335" w:hanging="735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6" w15:restartNumberingAfterBreak="0">
    <w:nsid w:val="4BC349DF"/>
    <w:multiLevelType w:val="hybridMultilevel"/>
    <w:tmpl w:val="52863590"/>
    <w:lvl w:ilvl="0" w:tplc="20E8AB84">
      <w:start w:val="1"/>
      <w:numFmt w:val="decimal"/>
      <w:lvlText w:val="%1)"/>
      <w:lvlJc w:val="left"/>
      <w:pPr>
        <w:tabs>
          <w:tab w:val="num" w:pos="1425"/>
        </w:tabs>
        <w:ind w:left="1425" w:hanging="8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50F3421A"/>
    <w:multiLevelType w:val="hybridMultilevel"/>
    <w:tmpl w:val="3DC2AA8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322EB7"/>
    <w:multiLevelType w:val="hybridMultilevel"/>
    <w:tmpl w:val="730AAECA"/>
    <w:lvl w:ilvl="0" w:tplc="22F6BF38">
      <w:numFmt w:val="bullet"/>
      <w:lvlText w:val="-"/>
      <w:lvlJc w:val="left"/>
      <w:pPr>
        <w:tabs>
          <w:tab w:val="num" w:pos="1244"/>
        </w:tabs>
        <w:ind w:left="1244" w:hanging="705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19"/>
        </w:tabs>
        <w:ind w:left="161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39"/>
        </w:tabs>
        <w:ind w:left="233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59"/>
        </w:tabs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79"/>
        </w:tabs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99"/>
        </w:tabs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19"/>
        </w:tabs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39"/>
        </w:tabs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59"/>
        </w:tabs>
        <w:ind w:left="6659" w:hanging="360"/>
      </w:pPr>
      <w:rPr>
        <w:rFonts w:ascii="Wingdings" w:hAnsi="Wingdings" w:hint="default"/>
      </w:rPr>
    </w:lvl>
  </w:abstractNum>
  <w:abstractNum w:abstractNumId="9" w15:restartNumberingAfterBreak="0">
    <w:nsid w:val="6C095F52"/>
    <w:multiLevelType w:val="hybridMultilevel"/>
    <w:tmpl w:val="7E2027FE"/>
    <w:lvl w:ilvl="0" w:tplc="5C942492">
      <w:start w:val="187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908008E"/>
    <w:multiLevelType w:val="hybridMultilevel"/>
    <w:tmpl w:val="A9F226A2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7EB70D0D"/>
    <w:multiLevelType w:val="hybridMultilevel"/>
    <w:tmpl w:val="30A48926"/>
    <w:lvl w:ilvl="0" w:tplc="541E7B22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10"/>
  </w:num>
  <w:num w:numId="5">
    <w:abstractNumId w:val="0"/>
  </w:num>
  <w:num w:numId="6">
    <w:abstractNumId w:val="1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D7E"/>
    <w:rsid w:val="00041D7E"/>
    <w:rsid w:val="00060927"/>
    <w:rsid w:val="000702CA"/>
    <w:rsid w:val="00075D8B"/>
    <w:rsid w:val="00087DC8"/>
    <w:rsid w:val="00092963"/>
    <w:rsid w:val="00095DD4"/>
    <w:rsid w:val="000977F7"/>
    <w:rsid w:val="000A02E3"/>
    <w:rsid w:val="000D5CBF"/>
    <w:rsid w:val="000D6F5A"/>
    <w:rsid w:val="000E5F0A"/>
    <w:rsid w:val="000E627C"/>
    <w:rsid w:val="000F014D"/>
    <w:rsid w:val="000F7C65"/>
    <w:rsid w:val="0015747E"/>
    <w:rsid w:val="00162A3A"/>
    <w:rsid w:val="001A11FD"/>
    <w:rsid w:val="001A710D"/>
    <w:rsid w:val="001B09F1"/>
    <w:rsid w:val="001B127E"/>
    <w:rsid w:val="001C1C1C"/>
    <w:rsid w:val="001C765D"/>
    <w:rsid w:val="001D5F91"/>
    <w:rsid w:val="001E38E4"/>
    <w:rsid w:val="0020053B"/>
    <w:rsid w:val="00216831"/>
    <w:rsid w:val="002179A8"/>
    <w:rsid w:val="00220282"/>
    <w:rsid w:val="00240038"/>
    <w:rsid w:val="00252A29"/>
    <w:rsid w:val="00254E6A"/>
    <w:rsid w:val="002A7357"/>
    <w:rsid w:val="002A785E"/>
    <w:rsid w:val="002C1C73"/>
    <w:rsid w:val="002C44C1"/>
    <w:rsid w:val="002F6028"/>
    <w:rsid w:val="00316396"/>
    <w:rsid w:val="0032381E"/>
    <w:rsid w:val="003267D5"/>
    <w:rsid w:val="00326EFF"/>
    <w:rsid w:val="00347AA5"/>
    <w:rsid w:val="00353D12"/>
    <w:rsid w:val="00355857"/>
    <w:rsid w:val="00360354"/>
    <w:rsid w:val="00374EF5"/>
    <w:rsid w:val="003763B8"/>
    <w:rsid w:val="00390AF7"/>
    <w:rsid w:val="003919B5"/>
    <w:rsid w:val="00392DF1"/>
    <w:rsid w:val="003B4BCB"/>
    <w:rsid w:val="003C4B1D"/>
    <w:rsid w:val="003D2ED1"/>
    <w:rsid w:val="003D5939"/>
    <w:rsid w:val="003E7B77"/>
    <w:rsid w:val="00404EBD"/>
    <w:rsid w:val="00406FE2"/>
    <w:rsid w:val="00420C0E"/>
    <w:rsid w:val="00421C6B"/>
    <w:rsid w:val="004222F6"/>
    <w:rsid w:val="00456904"/>
    <w:rsid w:val="00486A19"/>
    <w:rsid w:val="004A0429"/>
    <w:rsid w:val="004C395F"/>
    <w:rsid w:val="004C5D25"/>
    <w:rsid w:val="004E2AF0"/>
    <w:rsid w:val="004F2CE7"/>
    <w:rsid w:val="004F76D9"/>
    <w:rsid w:val="00503F14"/>
    <w:rsid w:val="00530050"/>
    <w:rsid w:val="00574F43"/>
    <w:rsid w:val="00577AE4"/>
    <w:rsid w:val="005A184D"/>
    <w:rsid w:val="005A7C63"/>
    <w:rsid w:val="005C5858"/>
    <w:rsid w:val="005E2C9B"/>
    <w:rsid w:val="006063E2"/>
    <w:rsid w:val="00630ED5"/>
    <w:rsid w:val="00673F80"/>
    <w:rsid w:val="00687556"/>
    <w:rsid w:val="006A23C5"/>
    <w:rsid w:val="006A3012"/>
    <w:rsid w:val="006D62DE"/>
    <w:rsid w:val="006E4645"/>
    <w:rsid w:val="006F2358"/>
    <w:rsid w:val="006F7F09"/>
    <w:rsid w:val="007162CA"/>
    <w:rsid w:val="00725D77"/>
    <w:rsid w:val="007300F0"/>
    <w:rsid w:val="0073067E"/>
    <w:rsid w:val="007345B7"/>
    <w:rsid w:val="00740F42"/>
    <w:rsid w:val="0074793D"/>
    <w:rsid w:val="00767C06"/>
    <w:rsid w:val="0077157C"/>
    <w:rsid w:val="007764E1"/>
    <w:rsid w:val="0078076D"/>
    <w:rsid w:val="007A0981"/>
    <w:rsid w:val="007B1793"/>
    <w:rsid w:val="007B3EF6"/>
    <w:rsid w:val="007C25EE"/>
    <w:rsid w:val="007C30BF"/>
    <w:rsid w:val="007D3877"/>
    <w:rsid w:val="007D7D11"/>
    <w:rsid w:val="007E0958"/>
    <w:rsid w:val="0081139F"/>
    <w:rsid w:val="00840FE6"/>
    <w:rsid w:val="008569DB"/>
    <w:rsid w:val="00874223"/>
    <w:rsid w:val="00887ACC"/>
    <w:rsid w:val="008A0A39"/>
    <w:rsid w:val="008E047E"/>
    <w:rsid w:val="008E0AED"/>
    <w:rsid w:val="008E5C1C"/>
    <w:rsid w:val="008E7E92"/>
    <w:rsid w:val="008F0213"/>
    <w:rsid w:val="008F4A77"/>
    <w:rsid w:val="00900CB6"/>
    <w:rsid w:val="00903562"/>
    <w:rsid w:val="009107D0"/>
    <w:rsid w:val="0091146D"/>
    <w:rsid w:val="00922CC8"/>
    <w:rsid w:val="00971BAB"/>
    <w:rsid w:val="0097750B"/>
    <w:rsid w:val="009B5982"/>
    <w:rsid w:val="009D4712"/>
    <w:rsid w:val="009D7A77"/>
    <w:rsid w:val="009F30C2"/>
    <w:rsid w:val="00A02CCC"/>
    <w:rsid w:val="00A06071"/>
    <w:rsid w:val="00A065FC"/>
    <w:rsid w:val="00A54B1F"/>
    <w:rsid w:val="00AC0603"/>
    <w:rsid w:val="00AC1478"/>
    <w:rsid w:val="00AD24F3"/>
    <w:rsid w:val="00AE157F"/>
    <w:rsid w:val="00AF7D99"/>
    <w:rsid w:val="00B02A17"/>
    <w:rsid w:val="00B23691"/>
    <w:rsid w:val="00B32EAB"/>
    <w:rsid w:val="00B375B2"/>
    <w:rsid w:val="00B37AC2"/>
    <w:rsid w:val="00B54700"/>
    <w:rsid w:val="00B55F14"/>
    <w:rsid w:val="00B72E2D"/>
    <w:rsid w:val="00B73D6D"/>
    <w:rsid w:val="00B773EC"/>
    <w:rsid w:val="00B811D8"/>
    <w:rsid w:val="00B83AD6"/>
    <w:rsid w:val="00BA1986"/>
    <w:rsid w:val="00BB60AB"/>
    <w:rsid w:val="00BC51E4"/>
    <w:rsid w:val="00BC5FB6"/>
    <w:rsid w:val="00BE16AC"/>
    <w:rsid w:val="00BF34B4"/>
    <w:rsid w:val="00C22482"/>
    <w:rsid w:val="00C50481"/>
    <w:rsid w:val="00C62A4A"/>
    <w:rsid w:val="00C66205"/>
    <w:rsid w:val="00C67F4B"/>
    <w:rsid w:val="00C73BDA"/>
    <w:rsid w:val="00C94214"/>
    <w:rsid w:val="00CB6931"/>
    <w:rsid w:val="00CC375A"/>
    <w:rsid w:val="00CD59AD"/>
    <w:rsid w:val="00CD7C5C"/>
    <w:rsid w:val="00CE6A30"/>
    <w:rsid w:val="00CF054E"/>
    <w:rsid w:val="00D00D0E"/>
    <w:rsid w:val="00D06712"/>
    <w:rsid w:val="00D15174"/>
    <w:rsid w:val="00D217CD"/>
    <w:rsid w:val="00D547A5"/>
    <w:rsid w:val="00D603B2"/>
    <w:rsid w:val="00D66BD0"/>
    <w:rsid w:val="00D7247B"/>
    <w:rsid w:val="00D86307"/>
    <w:rsid w:val="00D97F2D"/>
    <w:rsid w:val="00DB6DE1"/>
    <w:rsid w:val="00DC5068"/>
    <w:rsid w:val="00DC52C6"/>
    <w:rsid w:val="00DC7032"/>
    <w:rsid w:val="00DD622B"/>
    <w:rsid w:val="00DE4E8E"/>
    <w:rsid w:val="00DF2DC2"/>
    <w:rsid w:val="00E0213C"/>
    <w:rsid w:val="00E33E8C"/>
    <w:rsid w:val="00E63C0D"/>
    <w:rsid w:val="00E65922"/>
    <w:rsid w:val="00E72EE7"/>
    <w:rsid w:val="00E759AD"/>
    <w:rsid w:val="00E7625A"/>
    <w:rsid w:val="00E82F79"/>
    <w:rsid w:val="00E85911"/>
    <w:rsid w:val="00E93E71"/>
    <w:rsid w:val="00E971A1"/>
    <w:rsid w:val="00EA4BF7"/>
    <w:rsid w:val="00EA53F6"/>
    <w:rsid w:val="00EC21CA"/>
    <w:rsid w:val="00ED31B0"/>
    <w:rsid w:val="00EE6508"/>
    <w:rsid w:val="00F34A75"/>
    <w:rsid w:val="00F47CEB"/>
    <w:rsid w:val="00F54E36"/>
    <w:rsid w:val="00F61B61"/>
    <w:rsid w:val="00F748C1"/>
    <w:rsid w:val="00F75192"/>
    <w:rsid w:val="00F90A35"/>
    <w:rsid w:val="00FA0A79"/>
    <w:rsid w:val="00FA39CB"/>
    <w:rsid w:val="00FB567D"/>
    <w:rsid w:val="00FB6BB6"/>
    <w:rsid w:val="00FC5938"/>
    <w:rsid w:val="00FD04B0"/>
    <w:rsid w:val="00FE5223"/>
    <w:rsid w:val="00FF3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17AE99D3"/>
  <w15:chartTrackingRefBased/>
  <w15:docId w15:val="{7B42E033-0003-4519-940E-39A72DAD5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rFonts w:ascii="Arial" w:hAnsi="Arial"/>
      <w:szCs w:val="24"/>
    </w:rPr>
  </w:style>
  <w:style w:type="paragraph" w:styleId="Titolo1">
    <w:name w:val="heading 1"/>
    <w:basedOn w:val="Normale"/>
    <w:next w:val="Normale"/>
    <w:qFormat/>
    <w:pPr>
      <w:keepNext/>
      <w:ind w:left="4860"/>
      <w:jc w:val="center"/>
      <w:outlineLvl w:val="0"/>
    </w:pPr>
    <w:rPr>
      <w:b/>
      <w:bCs/>
    </w:rPr>
  </w:style>
  <w:style w:type="paragraph" w:styleId="Titolo2">
    <w:name w:val="heading 2"/>
    <w:basedOn w:val="Normale"/>
    <w:next w:val="Normale"/>
    <w:qFormat/>
    <w:pPr>
      <w:keepNext/>
      <w:ind w:left="6480"/>
      <w:jc w:val="center"/>
      <w:outlineLvl w:val="1"/>
    </w:pPr>
    <w:rPr>
      <w:b/>
      <w:bCs/>
    </w:rPr>
  </w:style>
  <w:style w:type="paragraph" w:styleId="Titolo3">
    <w:name w:val="heading 3"/>
    <w:basedOn w:val="Normale"/>
    <w:next w:val="Normale"/>
    <w:qFormat/>
    <w:pPr>
      <w:keepNext/>
      <w:autoSpaceDE w:val="0"/>
      <w:autoSpaceDN w:val="0"/>
      <w:adjustRightInd w:val="0"/>
      <w:outlineLvl w:val="2"/>
    </w:pPr>
    <w:rPr>
      <w:rFonts w:ascii="Times New Roman" w:hAnsi="Times New Roman"/>
      <w:b/>
      <w:bCs/>
      <w:sz w:val="2"/>
      <w:szCs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adjustRightInd w:val="0"/>
      <w:outlineLvl w:val="3"/>
    </w:pPr>
    <w:rPr>
      <w:rFonts w:ascii="Times New Roman" w:hAnsi="Times New Roman"/>
      <w:b/>
      <w:bCs/>
      <w:sz w:val="16"/>
      <w:szCs w:val="16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Rientrocorpodeltesto">
    <w:name w:val="Body Text Indent"/>
    <w:basedOn w:val="Normale"/>
    <w:pPr>
      <w:ind w:left="1080" w:firstLine="360"/>
      <w:jc w:val="both"/>
    </w:pPr>
  </w:style>
  <w:style w:type="paragraph" w:styleId="Titolo">
    <w:name w:val="Title"/>
    <w:basedOn w:val="Normale"/>
    <w:qFormat/>
    <w:pPr>
      <w:tabs>
        <w:tab w:val="left" w:pos="1984"/>
      </w:tabs>
      <w:autoSpaceDE w:val="0"/>
      <w:autoSpaceDN w:val="0"/>
      <w:adjustRightInd w:val="0"/>
      <w:jc w:val="center"/>
    </w:pPr>
    <w:rPr>
      <w:rFonts w:ascii="Arial Narrow" w:hAnsi="Arial Narrow"/>
      <w:sz w:val="28"/>
      <w:szCs w:val="28"/>
    </w:rPr>
  </w:style>
  <w:style w:type="character" w:styleId="Collegamentoipertestuale">
    <w:name w:val="Hyperlink"/>
    <w:rPr>
      <w:color w:val="0000FF"/>
      <w:u w:val="single"/>
    </w:rPr>
  </w:style>
  <w:style w:type="paragraph" w:styleId="Corpodeltesto">
    <w:name w:val="Corpo del testo"/>
    <w:basedOn w:val="Normale"/>
    <w:rPr>
      <w:rFonts w:ascii="Courier New" w:hAnsi="Courier New"/>
      <w:sz w:val="22"/>
    </w:rPr>
  </w:style>
  <w:style w:type="paragraph" w:styleId="Rientrocorpodeltesto2">
    <w:name w:val="Body Text Indent 2"/>
    <w:basedOn w:val="Normale"/>
    <w:pPr>
      <w:spacing w:after="100" w:line="280" w:lineRule="exact"/>
      <w:ind w:firstLine="360"/>
      <w:jc w:val="both"/>
    </w:pPr>
  </w:style>
  <w:style w:type="paragraph" w:styleId="Testofumetto">
    <w:name w:val="Balloon Text"/>
    <w:basedOn w:val="Normale"/>
    <w:semiHidden/>
    <w:rsid w:val="00B811D8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B37A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7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ufficio.ambiente@comune.sommacampagna.vr.it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Mod\C_corrisponde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C_corrispondenza</Template>
  <TotalTime>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PROPOSTE D'ARREDO</Company>
  <LinksUpToDate>false</LinksUpToDate>
  <CharactersWithSpaces>340</CharactersWithSpaces>
  <SharedDoc>false</SharedDoc>
  <HLinks>
    <vt:vector size="6" baseType="variant">
      <vt:variant>
        <vt:i4>1310837</vt:i4>
      </vt:variant>
      <vt:variant>
        <vt:i4>6</vt:i4>
      </vt:variant>
      <vt:variant>
        <vt:i4>0</vt:i4>
      </vt:variant>
      <vt:variant>
        <vt:i4>5</vt:i4>
      </vt:variant>
      <vt:variant>
        <vt:lpwstr>mailto:ufficio.ambiente@comune.sommacampagna.vr.it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PC</dc:creator>
  <cp:keywords/>
  <cp:lastModifiedBy>Riccardo Tacconi - Comune Di Sommacampagna</cp:lastModifiedBy>
  <cp:revision>2</cp:revision>
  <cp:lastPrinted>2018-10-25T15:45:00Z</cp:lastPrinted>
  <dcterms:created xsi:type="dcterms:W3CDTF">2025-12-05T12:18:00Z</dcterms:created>
  <dcterms:modified xsi:type="dcterms:W3CDTF">2025-12-05T12:18:00Z</dcterms:modified>
</cp:coreProperties>
</file>